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B81" w:rsidRPr="006F473F" w:rsidRDefault="00131B81">
      <w:pPr>
        <w:spacing w:before="13"/>
        <w:ind w:left="335"/>
        <w:rPr>
          <w:rFonts w:ascii="Arial Rounded MT Bold" w:eastAsia="Arial" w:hAnsi="Arial Rounded MT Bold" w:cs="Arial"/>
          <w:b/>
          <w:color w:val="1F497D" w:themeColor="text2"/>
          <w:sz w:val="44"/>
          <w:szCs w:val="44"/>
          <w:u w:val="single"/>
        </w:rPr>
      </w:pPr>
      <w:r w:rsidRPr="006F473F">
        <w:rPr>
          <w:rFonts w:ascii="Arial Rounded MT Bold" w:eastAsia="Arial" w:hAnsi="Arial Rounded MT Bold" w:cs="Arial"/>
          <w:b/>
          <w:color w:val="1F497D" w:themeColor="text2"/>
          <w:sz w:val="44"/>
          <w:szCs w:val="44"/>
          <w:u w:val="single"/>
        </w:rPr>
        <w:t>International Technical Professional Board</w:t>
      </w:r>
    </w:p>
    <w:p w:rsidR="00131B81" w:rsidRPr="006F473F" w:rsidRDefault="00131B81" w:rsidP="00131B81">
      <w:pPr>
        <w:spacing w:before="13"/>
        <w:ind w:left="335"/>
        <w:jc w:val="center"/>
        <w:rPr>
          <w:rFonts w:ascii="Arial Rounded MT Bold" w:eastAsia="Arial" w:hAnsi="Arial Rounded MT Bold" w:cs="Arial"/>
          <w:b/>
          <w:color w:val="1F497D" w:themeColor="text2"/>
          <w:sz w:val="44"/>
          <w:szCs w:val="44"/>
          <w:u w:val="single"/>
        </w:rPr>
      </w:pPr>
      <w:r w:rsidRPr="006F473F">
        <w:rPr>
          <w:rFonts w:ascii="Arial Rounded MT Bold" w:eastAsia="Arial" w:hAnsi="Arial Rounded MT Bold" w:cs="Arial"/>
          <w:b/>
          <w:color w:val="1F497D" w:themeColor="text2"/>
          <w:sz w:val="44"/>
          <w:szCs w:val="44"/>
          <w:u w:val="single"/>
        </w:rPr>
        <w:t>ITPB</w:t>
      </w:r>
    </w:p>
    <w:p w:rsidR="00E53A2D" w:rsidRPr="00131B81" w:rsidRDefault="00131B81" w:rsidP="00131B81">
      <w:pPr>
        <w:spacing w:before="13"/>
        <w:ind w:left="335"/>
        <w:jc w:val="center"/>
        <w:rPr>
          <w:rFonts w:ascii="Arial" w:eastAsia="Arial" w:hAnsi="Arial" w:cs="Arial"/>
          <w:sz w:val="44"/>
          <w:szCs w:val="44"/>
        </w:rPr>
      </w:pPr>
      <w:r>
        <w:rPr>
          <w:rFonts w:ascii="Arial" w:eastAsia="Arial" w:hAnsi="Arial" w:cs="Arial"/>
          <w:b/>
          <w:color w:val="783F04"/>
          <w:sz w:val="44"/>
          <w:szCs w:val="44"/>
        </w:rPr>
        <w:t>(</w:t>
      </w:r>
      <w:r w:rsidRPr="00131B81">
        <w:rPr>
          <w:rFonts w:ascii="Arial" w:eastAsia="Arial" w:hAnsi="Arial" w:cs="Arial"/>
          <w:b/>
          <w:color w:val="783F04"/>
          <w:sz w:val="44"/>
          <w:szCs w:val="44"/>
        </w:rPr>
        <w:t>Correction Affidavit Form</w:t>
      </w:r>
      <w:r>
        <w:rPr>
          <w:rFonts w:ascii="Arial" w:eastAsia="Arial" w:hAnsi="Arial" w:cs="Arial"/>
          <w:b/>
          <w:color w:val="783F04"/>
          <w:sz w:val="44"/>
          <w:szCs w:val="44"/>
        </w:rPr>
        <w:t>)</w:t>
      </w:r>
    </w:p>
    <w:p w:rsidR="00E53A2D" w:rsidRDefault="00E53A2D">
      <w:pPr>
        <w:spacing w:before="4" w:line="160" w:lineRule="exact"/>
        <w:rPr>
          <w:sz w:val="17"/>
          <w:szCs w:val="17"/>
        </w:rPr>
      </w:pPr>
    </w:p>
    <w:p w:rsidR="00E53A2D" w:rsidRDefault="00E53A2D">
      <w:pPr>
        <w:spacing w:line="200" w:lineRule="exact"/>
      </w:pPr>
    </w:p>
    <w:p w:rsidR="00E53A2D" w:rsidRDefault="00E53A2D">
      <w:pPr>
        <w:spacing w:line="200" w:lineRule="exact"/>
      </w:pPr>
    </w:p>
    <w:p w:rsidR="00E53A2D" w:rsidRDefault="00E53A2D">
      <w:pPr>
        <w:spacing w:line="200" w:lineRule="exact"/>
      </w:pPr>
    </w:p>
    <w:p w:rsidR="00E53A2D" w:rsidRDefault="00E53A2D">
      <w:pPr>
        <w:spacing w:line="200" w:lineRule="exact"/>
      </w:pPr>
    </w:p>
    <w:p w:rsidR="00E53A2D" w:rsidRDefault="00E53A2D">
      <w:pPr>
        <w:spacing w:line="200" w:lineRule="exact"/>
      </w:pPr>
    </w:p>
    <w:p w:rsidR="00E53A2D" w:rsidRDefault="00131B81">
      <w:pPr>
        <w:ind w:left="10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color w:val="7E6000"/>
          <w:sz w:val="24"/>
          <w:szCs w:val="24"/>
        </w:rPr>
        <w:t>Affidavit Information</w:t>
      </w:r>
    </w:p>
    <w:p w:rsidR="00E53A2D" w:rsidRDefault="00E53A2D">
      <w:pPr>
        <w:spacing w:line="200" w:lineRule="exact"/>
      </w:pPr>
    </w:p>
    <w:p w:rsidR="00E53A2D" w:rsidRDefault="00E53A2D">
      <w:pPr>
        <w:spacing w:before="19" w:line="240" w:lineRule="exact"/>
        <w:rPr>
          <w:sz w:val="24"/>
          <w:szCs w:val="24"/>
        </w:rPr>
      </w:pPr>
    </w:p>
    <w:p w:rsidR="00E53A2D" w:rsidRDefault="00131B81" w:rsidP="00CA211E">
      <w:pPr>
        <w:tabs>
          <w:tab w:val="left" w:pos="7500"/>
        </w:tabs>
        <w:ind w:left="460"/>
        <w:rPr>
          <w:rFonts w:ascii="Arial" w:eastAsia="Arial" w:hAnsi="Arial" w:cs="Arial"/>
          <w:b/>
          <w:sz w:val="24"/>
          <w:szCs w:val="24"/>
          <w:u w:val="thick" w:color="000000"/>
        </w:rPr>
      </w:pPr>
      <w:r>
        <w:rPr>
          <w:rFonts w:ascii="Arial" w:eastAsia="Arial" w:hAnsi="Arial" w:cs="Arial"/>
          <w:b/>
          <w:sz w:val="24"/>
          <w:szCs w:val="24"/>
        </w:rPr>
        <w:t xml:space="preserve">●  </w:t>
      </w:r>
      <w:r>
        <w:rPr>
          <w:rFonts w:ascii="Arial" w:eastAsia="Arial" w:hAnsi="Arial" w:cs="Arial"/>
          <w:b/>
          <w:spacing w:val="16"/>
          <w:sz w:val="24"/>
          <w:szCs w:val="24"/>
        </w:rPr>
        <w:t xml:space="preserve"> </w:t>
      </w:r>
      <w:r w:rsidR="008D3917">
        <w:rPr>
          <w:rFonts w:ascii="Arial" w:eastAsia="Arial" w:hAnsi="Arial" w:cs="Arial"/>
          <w:b/>
          <w:sz w:val="24"/>
          <w:szCs w:val="24"/>
        </w:rPr>
        <w:t>Candidate</w:t>
      </w:r>
      <w:r>
        <w:rPr>
          <w:rFonts w:ascii="Arial" w:eastAsia="Arial" w:hAnsi="Arial" w:cs="Arial"/>
          <w:b/>
          <w:sz w:val="24"/>
          <w:szCs w:val="24"/>
        </w:rPr>
        <w:t xml:space="preserve"> Name: </w:t>
      </w:r>
      <w:r>
        <w:rPr>
          <w:rFonts w:ascii="Arial" w:eastAsia="Arial" w:hAnsi="Arial" w:cs="Arial"/>
          <w:b/>
          <w:sz w:val="24"/>
          <w:szCs w:val="24"/>
          <w:u w:val="thick" w:color="000000"/>
        </w:rPr>
        <w:t xml:space="preserve"> </w:t>
      </w:r>
      <w:r>
        <w:rPr>
          <w:rFonts w:ascii="Arial" w:eastAsia="Arial" w:hAnsi="Arial" w:cs="Arial"/>
          <w:b/>
          <w:sz w:val="24"/>
          <w:szCs w:val="24"/>
          <w:u w:val="thick" w:color="000000"/>
        </w:rPr>
        <w:tab/>
      </w:r>
      <w:r w:rsidR="00895C52">
        <w:rPr>
          <w:rFonts w:ascii="Arial" w:eastAsia="Arial" w:hAnsi="Arial" w:cs="Arial"/>
          <w:b/>
          <w:sz w:val="24"/>
          <w:szCs w:val="24"/>
          <w:u w:val="thick" w:color="000000"/>
        </w:rPr>
        <w:t>___</w:t>
      </w:r>
    </w:p>
    <w:p w:rsidR="00CA211E" w:rsidRDefault="00CA211E" w:rsidP="005F02C0">
      <w:pPr>
        <w:tabs>
          <w:tab w:val="left" w:pos="7500"/>
        </w:tabs>
        <w:rPr>
          <w:rFonts w:ascii="Arial" w:eastAsia="Arial" w:hAnsi="Arial" w:cs="Arial"/>
          <w:b/>
          <w:sz w:val="24"/>
          <w:szCs w:val="24"/>
          <w:u w:val="thick" w:color="000000"/>
        </w:rPr>
      </w:pPr>
    </w:p>
    <w:p w:rsidR="00CA211E" w:rsidRDefault="00CA211E" w:rsidP="00CA211E">
      <w:pPr>
        <w:tabs>
          <w:tab w:val="left" w:pos="7500"/>
        </w:tabs>
        <w:ind w:left="4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●  </w:t>
      </w:r>
      <w:r>
        <w:rPr>
          <w:rFonts w:ascii="Arial" w:eastAsia="Arial" w:hAnsi="Arial" w:cs="Arial"/>
          <w:b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 xml:space="preserve">S/W/F Name: </w:t>
      </w:r>
      <w:r>
        <w:rPr>
          <w:rFonts w:ascii="Arial" w:eastAsia="Arial" w:hAnsi="Arial" w:cs="Arial"/>
          <w:b/>
          <w:sz w:val="24"/>
          <w:szCs w:val="24"/>
          <w:u w:val="thick" w:color="000000"/>
        </w:rPr>
        <w:t xml:space="preserve"> </w:t>
      </w:r>
      <w:r>
        <w:rPr>
          <w:rFonts w:ascii="Arial" w:eastAsia="Arial" w:hAnsi="Arial" w:cs="Arial"/>
          <w:b/>
          <w:sz w:val="24"/>
          <w:szCs w:val="24"/>
          <w:u w:val="thick" w:color="000000"/>
        </w:rPr>
        <w:tab/>
      </w:r>
      <w:r w:rsidR="00895C52">
        <w:rPr>
          <w:rFonts w:ascii="Arial" w:eastAsia="Arial" w:hAnsi="Arial" w:cs="Arial"/>
          <w:b/>
          <w:sz w:val="24"/>
          <w:szCs w:val="24"/>
          <w:u w:val="thick" w:color="000000"/>
        </w:rPr>
        <w:t>___</w:t>
      </w:r>
    </w:p>
    <w:p w:rsidR="00CA211E" w:rsidRDefault="00CA211E" w:rsidP="00CA211E">
      <w:pPr>
        <w:tabs>
          <w:tab w:val="left" w:pos="7500"/>
        </w:tabs>
        <w:ind w:left="460"/>
        <w:rPr>
          <w:sz w:val="15"/>
          <w:szCs w:val="15"/>
        </w:rPr>
      </w:pPr>
    </w:p>
    <w:p w:rsidR="00E53A2D" w:rsidRDefault="00131B81">
      <w:pPr>
        <w:tabs>
          <w:tab w:val="left" w:pos="7540"/>
        </w:tabs>
        <w:ind w:left="4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●  </w:t>
      </w:r>
      <w:r>
        <w:rPr>
          <w:rFonts w:ascii="Arial" w:eastAsia="Arial" w:hAnsi="Arial" w:cs="Arial"/>
          <w:b/>
          <w:spacing w:val="16"/>
          <w:sz w:val="24"/>
          <w:szCs w:val="24"/>
        </w:rPr>
        <w:t xml:space="preserve"> </w:t>
      </w:r>
      <w:r w:rsidR="008D3917">
        <w:rPr>
          <w:rFonts w:ascii="Arial" w:eastAsia="Arial" w:hAnsi="Arial" w:cs="Arial"/>
          <w:b/>
          <w:sz w:val="24"/>
          <w:szCs w:val="24"/>
        </w:rPr>
        <w:t>Candidate</w:t>
      </w:r>
      <w:r>
        <w:rPr>
          <w:rFonts w:ascii="Arial" w:eastAsia="Arial" w:hAnsi="Arial" w:cs="Arial"/>
          <w:b/>
          <w:sz w:val="24"/>
          <w:szCs w:val="24"/>
        </w:rPr>
        <w:t xml:space="preserve"> Address: </w:t>
      </w:r>
      <w:r>
        <w:rPr>
          <w:rFonts w:ascii="Arial" w:eastAsia="Arial" w:hAnsi="Arial" w:cs="Arial"/>
          <w:b/>
          <w:sz w:val="24"/>
          <w:szCs w:val="24"/>
          <w:u w:val="thick" w:color="000000"/>
        </w:rPr>
        <w:t xml:space="preserve"> </w:t>
      </w:r>
      <w:r>
        <w:rPr>
          <w:rFonts w:ascii="Arial" w:eastAsia="Arial" w:hAnsi="Arial" w:cs="Arial"/>
          <w:b/>
          <w:sz w:val="24"/>
          <w:szCs w:val="24"/>
          <w:u w:val="thick" w:color="000000"/>
        </w:rPr>
        <w:tab/>
      </w:r>
      <w:r w:rsidR="00895C52">
        <w:rPr>
          <w:rFonts w:ascii="Arial" w:eastAsia="Arial" w:hAnsi="Arial" w:cs="Arial"/>
          <w:b/>
          <w:sz w:val="24"/>
          <w:szCs w:val="24"/>
          <w:u w:val="thick" w:color="000000"/>
        </w:rPr>
        <w:t>____</w:t>
      </w:r>
      <w:r w:rsidR="002B79BE">
        <w:rPr>
          <w:rFonts w:ascii="Arial" w:eastAsia="Arial" w:hAnsi="Arial" w:cs="Arial"/>
          <w:b/>
          <w:sz w:val="24"/>
          <w:szCs w:val="24"/>
          <w:u w:val="thick" w:color="000000"/>
        </w:rPr>
        <w:t>_</w:t>
      </w:r>
    </w:p>
    <w:p w:rsidR="00E53A2D" w:rsidRDefault="00E53A2D">
      <w:pPr>
        <w:spacing w:before="9" w:line="140" w:lineRule="exact"/>
        <w:rPr>
          <w:sz w:val="15"/>
          <w:szCs w:val="15"/>
        </w:rPr>
      </w:pPr>
    </w:p>
    <w:p w:rsidR="00895C52" w:rsidRDefault="00895C52" w:rsidP="00895C52">
      <w:pPr>
        <w:tabs>
          <w:tab w:val="left" w:pos="7460"/>
        </w:tabs>
        <w:rPr>
          <w:rFonts w:ascii="Arial" w:eastAsia="Arial" w:hAnsi="Arial" w:cs="Arial"/>
          <w:sz w:val="24"/>
          <w:szCs w:val="24"/>
        </w:rPr>
      </w:pPr>
      <w:r>
        <w:rPr>
          <w:sz w:val="15"/>
          <w:szCs w:val="15"/>
        </w:rPr>
        <w:t xml:space="preserve">            </w:t>
      </w:r>
      <w:r>
        <w:rPr>
          <w:rFonts w:ascii="Arial" w:eastAsia="Arial" w:hAnsi="Arial" w:cs="Arial"/>
          <w:b/>
          <w:sz w:val="24"/>
          <w:szCs w:val="24"/>
        </w:rPr>
        <w:t xml:space="preserve">●  </w:t>
      </w:r>
      <w:r>
        <w:rPr>
          <w:rFonts w:ascii="Arial" w:eastAsia="Arial" w:hAnsi="Arial" w:cs="Arial"/>
          <w:b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 xml:space="preserve">Roll Number/ Registration No: </w:t>
      </w:r>
      <w:r>
        <w:rPr>
          <w:rFonts w:ascii="Arial" w:eastAsia="Arial" w:hAnsi="Arial" w:cs="Arial"/>
          <w:b/>
          <w:sz w:val="24"/>
          <w:szCs w:val="24"/>
          <w:u w:val="thick" w:color="000000"/>
        </w:rPr>
        <w:t xml:space="preserve"> </w:t>
      </w:r>
      <w:r>
        <w:rPr>
          <w:rFonts w:ascii="Arial" w:eastAsia="Arial" w:hAnsi="Arial" w:cs="Arial"/>
          <w:b/>
          <w:sz w:val="24"/>
          <w:szCs w:val="24"/>
          <w:u w:val="thick" w:color="000000"/>
        </w:rPr>
        <w:tab/>
      </w:r>
      <w:r>
        <w:rPr>
          <w:rFonts w:ascii="Arial" w:eastAsia="Arial" w:hAnsi="Arial" w:cs="Arial"/>
          <w:b/>
          <w:sz w:val="24"/>
          <w:szCs w:val="24"/>
          <w:u w:val="thick" w:color="000000"/>
        </w:rPr>
        <w:t>_____</w:t>
      </w:r>
    </w:p>
    <w:p w:rsidR="00895C52" w:rsidRDefault="00895C52">
      <w:pPr>
        <w:spacing w:before="9" w:line="140" w:lineRule="exact"/>
        <w:rPr>
          <w:sz w:val="15"/>
          <w:szCs w:val="15"/>
        </w:rPr>
      </w:pPr>
    </w:p>
    <w:p w:rsidR="00E53A2D" w:rsidRDefault="00131B81">
      <w:pPr>
        <w:tabs>
          <w:tab w:val="left" w:pos="7660"/>
        </w:tabs>
        <w:ind w:left="4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●  </w:t>
      </w:r>
      <w:r>
        <w:rPr>
          <w:rFonts w:ascii="Arial" w:eastAsia="Arial" w:hAnsi="Arial" w:cs="Arial"/>
          <w:b/>
          <w:spacing w:val="16"/>
          <w:sz w:val="24"/>
          <w:szCs w:val="24"/>
        </w:rPr>
        <w:t xml:space="preserve"> </w:t>
      </w:r>
      <w:r w:rsidR="00CB208C">
        <w:rPr>
          <w:rFonts w:ascii="Arial" w:eastAsia="Arial" w:hAnsi="Arial" w:cs="Arial"/>
          <w:b/>
          <w:spacing w:val="16"/>
          <w:sz w:val="24"/>
          <w:szCs w:val="24"/>
        </w:rPr>
        <w:t>Name/</w:t>
      </w:r>
      <w:r>
        <w:rPr>
          <w:rFonts w:ascii="Arial" w:eastAsia="Arial" w:hAnsi="Arial" w:cs="Arial"/>
          <w:b/>
          <w:sz w:val="24"/>
          <w:szCs w:val="24"/>
        </w:rPr>
        <w:t xml:space="preserve">Document/Record to be Corrected: </w:t>
      </w:r>
      <w:r>
        <w:rPr>
          <w:rFonts w:ascii="Arial" w:eastAsia="Arial" w:hAnsi="Arial" w:cs="Arial"/>
          <w:b/>
          <w:sz w:val="24"/>
          <w:szCs w:val="24"/>
          <w:u w:val="thick" w:color="000000"/>
        </w:rPr>
        <w:t xml:space="preserve"> </w:t>
      </w:r>
      <w:r>
        <w:rPr>
          <w:rFonts w:ascii="Arial" w:eastAsia="Arial" w:hAnsi="Arial" w:cs="Arial"/>
          <w:b/>
          <w:sz w:val="24"/>
          <w:szCs w:val="24"/>
          <w:u w:val="thick" w:color="000000"/>
        </w:rPr>
        <w:tab/>
      </w:r>
      <w:r w:rsidR="00895C52">
        <w:rPr>
          <w:rFonts w:ascii="Arial" w:eastAsia="Arial" w:hAnsi="Arial" w:cs="Arial"/>
          <w:b/>
          <w:sz w:val="24"/>
          <w:szCs w:val="24"/>
          <w:u w:val="thick" w:color="000000"/>
        </w:rPr>
        <w:t>___</w:t>
      </w:r>
      <w:r w:rsidR="002B79BE">
        <w:rPr>
          <w:rFonts w:ascii="Arial" w:eastAsia="Arial" w:hAnsi="Arial" w:cs="Arial"/>
          <w:b/>
          <w:sz w:val="24"/>
          <w:szCs w:val="24"/>
          <w:u w:val="thick" w:color="000000"/>
        </w:rPr>
        <w:t>_</w:t>
      </w:r>
    </w:p>
    <w:p w:rsidR="00E53A2D" w:rsidRPr="008D3917" w:rsidRDefault="00E53A2D" w:rsidP="008D3917">
      <w:pPr>
        <w:tabs>
          <w:tab w:val="left" w:pos="7420"/>
        </w:tabs>
        <w:spacing w:line="260" w:lineRule="exact"/>
        <w:rPr>
          <w:rFonts w:ascii="Arial" w:eastAsia="Arial" w:hAnsi="Arial" w:cs="Arial"/>
          <w:sz w:val="24"/>
          <w:szCs w:val="24"/>
        </w:rPr>
      </w:pPr>
      <w:bookmarkStart w:id="0" w:name="_GoBack"/>
      <w:bookmarkEnd w:id="0"/>
    </w:p>
    <w:p w:rsidR="00E53A2D" w:rsidRDefault="00E53A2D">
      <w:pPr>
        <w:spacing w:before="15" w:line="220" w:lineRule="exact"/>
        <w:rPr>
          <w:sz w:val="22"/>
          <w:szCs w:val="22"/>
        </w:rPr>
      </w:pPr>
    </w:p>
    <w:p w:rsidR="00E53A2D" w:rsidRDefault="00131B81">
      <w:pPr>
        <w:spacing w:before="29"/>
        <w:ind w:left="10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color w:val="7E6000"/>
          <w:sz w:val="24"/>
          <w:szCs w:val="24"/>
        </w:rPr>
        <w:t>Details of Correction</w:t>
      </w:r>
    </w:p>
    <w:p w:rsidR="00E53A2D" w:rsidRDefault="00E53A2D">
      <w:pPr>
        <w:spacing w:line="200" w:lineRule="exact"/>
      </w:pPr>
    </w:p>
    <w:p w:rsidR="00E53A2D" w:rsidRDefault="00E53A2D">
      <w:pPr>
        <w:spacing w:before="19" w:line="240" w:lineRule="exact"/>
        <w:rPr>
          <w:sz w:val="24"/>
          <w:szCs w:val="24"/>
        </w:rPr>
      </w:pPr>
    </w:p>
    <w:p w:rsidR="00E53A2D" w:rsidRDefault="00131B81">
      <w:pPr>
        <w:tabs>
          <w:tab w:val="left" w:pos="7500"/>
        </w:tabs>
        <w:ind w:left="4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●  </w:t>
      </w:r>
      <w:r>
        <w:rPr>
          <w:rFonts w:ascii="Arial" w:eastAsia="Arial" w:hAnsi="Arial" w:cs="Arial"/>
          <w:b/>
          <w:spacing w:val="16"/>
          <w:sz w:val="24"/>
          <w:szCs w:val="24"/>
        </w:rPr>
        <w:t xml:space="preserve"> </w:t>
      </w:r>
      <w:r w:rsidR="00CA211E">
        <w:rPr>
          <w:rFonts w:ascii="Arial" w:eastAsia="Arial" w:hAnsi="Arial" w:cs="Arial"/>
          <w:b/>
          <w:sz w:val="24"/>
          <w:szCs w:val="24"/>
        </w:rPr>
        <w:t>Incorrect Information in details</w:t>
      </w:r>
      <w:r>
        <w:rPr>
          <w:rFonts w:ascii="Arial" w:eastAsia="Arial" w:hAnsi="Arial" w:cs="Arial"/>
          <w:b/>
          <w:sz w:val="24"/>
          <w:szCs w:val="24"/>
        </w:rPr>
        <w:t xml:space="preserve">: </w:t>
      </w:r>
      <w:r>
        <w:rPr>
          <w:rFonts w:ascii="Arial" w:eastAsia="Arial" w:hAnsi="Arial" w:cs="Arial"/>
          <w:b/>
          <w:sz w:val="24"/>
          <w:szCs w:val="24"/>
          <w:u w:val="thick" w:color="000000"/>
        </w:rPr>
        <w:t xml:space="preserve"> </w:t>
      </w:r>
      <w:r>
        <w:rPr>
          <w:rFonts w:ascii="Arial" w:eastAsia="Arial" w:hAnsi="Arial" w:cs="Arial"/>
          <w:b/>
          <w:sz w:val="24"/>
          <w:szCs w:val="24"/>
          <w:u w:val="thick" w:color="000000"/>
        </w:rPr>
        <w:tab/>
      </w:r>
    </w:p>
    <w:p w:rsidR="00E53A2D" w:rsidRDefault="00E53A2D">
      <w:pPr>
        <w:spacing w:before="9" w:line="140" w:lineRule="exact"/>
        <w:rPr>
          <w:sz w:val="15"/>
          <w:szCs w:val="15"/>
        </w:rPr>
      </w:pPr>
    </w:p>
    <w:p w:rsidR="005F02C0" w:rsidRPr="00895C52" w:rsidRDefault="00131B81" w:rsidP="00895C52">
      <w:pPr>
        <w:tabs>
          <w:tab w:val="left" w:pos="7460"/>
        </w:tabs>
        <w:ind w:left="460"/>
        <w:rPr>
          <w:rFonts w:ascii="Arial" w:eastAsia="Arial" w:hAnsi="Arial" w:cs="Arial"/>
          <w:b/>
          <w:sz w:val="24"/>
          <w:szCs w:val="24"/>
          <w:u w:val="thick" w:color="000000"/>
        </w:rPr>
      </w:pPr>
      <w:r>
        <w:rPr>
          <w:rFonts w:ascii="Arial" w:eastAsia="Arial" w:hAnsi="Arial" w:cs="Arial"/>
          <w:b/>
          <w:sz w:val="24"/>
          <w:szCs w:val="24"/>
        </w:rPr>
        <w:t xml:space="preserve">●  </w:t>
      </w:r>
      <w:r>
        <w:rPr>
          <w:rFonts w:ascii="Arial" w:eastAsia="Arial" w:hAnsi="Arial" w:cs="Arial"/>
          <w:b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Correct Information</w:t>
      </w:r>
      <w:r w:rsidR="00CA211E">
        <w:rPr>
          <w:rFonts w:ascii="Arial" w:eastAsia="Arial" w:hAnsi="Arial" w:cs="Arial"/>
          <w:b/>
          <w:sz w:val="24"/>
          <w:szCs w:val="24"/>
        </w:rPr>
        <w:t xml:space="preserve"> in details</w:t>
      </w:r>
      <w:r>
        <w:rPr>
          <w:rFonts w:ascii="Arial" w:eastAsia="Arial" w:hAnsi="Arial" w:cs="Arial"/>
          <w:b/>
          <w:sz w:val="24"/>
          <w:szCs w:val="24"/>
        </w:rPr>
        <w:t xml:space="preserve">: </w:t>
      </w:r>
      <w:r>
        <w:rPr>
          <w:rFonts w:ascii="Arial" w:eastAsia="Arial" w:hAnsi="Arial" w:cs="Arial"/>
          <w:b/>
          <w:sz w:val="24"/>
          <w:szCs w:val="24"/>
          <w:u w:val="thick" w:color="000000"/>
        </w:rPr>
        <w:t xml:space="preserve"> </w:t>
      </w:r>
      <w:r>
        <w:rPr>
          <w:rFonts w:ascii="Arial" w:eastAsia="Arial" w:hAnsi="Arial" w:cs="Arial"/>
          <w:b/>
          <w:sz w:val="24"/>
          <w:szCs w:val="24"/>
          <w:u w:val="thick" w:color="000000"/>
        </w:rPr>
        <w:tab/>
      </w:r>
    </w:p>
    <w:p w:rsidR="00E53A2D" w:rsidRDefault="00E53A2D">
      <w:pPr>
        <w:spacing w:before="9" w:line="140" w:lineRule="exact"/>
        <w:rPr>
          <w:sz w:val="15"/>
          <w:szCs w:val="15"/>
        </w:rPr>
      </w:pPr>
    </w:p>
    <w:p w:rsidR="00E53A2D" w:rsidRDefault="00131B81">
      <w:pPr>
        <w:tabs>
          <w:tab w:val="left" w:pos="7500"/>
        </w:tabs>
        <w:spacing w:line="260" w:lineRule="exact"/>
        <w:ind w:left="4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position w:val="-1"/>
          <w:sz w:val="24"/>
          <w:szCs w:val="24"/>
        </w:rPr>
        <w:t xml:space="preserve">●  </w:t>
      </w:r>
      <w:r>
        <w:rPr>
          <w:rFonts w:ascii="Arial" w:eastAsia="Arial" w:hAnsi="Arial" w:cs="Arial"/>
          <w:b/>
          <w:spacing w:val="16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position w:val="-1"/>
          <w:sz w:val="24"/>
          <w:szCs w:val="24"/>
        </w:rPr>
        <w:t xml:space="preserve">Reason for Correction: 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ab/>
      </w:r>
    </w:p>
    <w:p w:rsidR="00E53A2D" w:rsidRDefault="00E53A2D">
      <w:pPr>
        <w:spacing w:line="200" w:lineRule="exact"/>
      </w:pPr>
    </w:p>
    <w:p w:rsidR="00E53A2D" w:rsidRDefault="00E53A2D">
      <w:pPr>
        <w:spacing w:before="15" w:line="220" w:lineRule="exact"/>
        <w:rPr>
          <w:sz w:val="22"/>
          <w:szCs w:val="22"/>
        </w:rPr>
      </w:pPr>
    </w:p>
    <w:p w:rsidR="00E53A2D" w:rsidRDefault="00131B81">
      <w:pPr>
        <w:spacing w:before="29"/>
        <w:ind w:left="10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color w:val="7E6000"/>
          <w:sz w:val="24"/>
          <w:szCs w:val="24"/>
        </w:rPr>
        <w:t>Affidavit Statement</w:t>
      </w:r>
    </w:p>
    <w:p w:rsidR="00E53A2D" w:rsidRDefault="00E53A2D">
      <w:pPr>
        <w:spacing w:line="200" w:lineRule="exact"/>
      </w:pPr>
    </w:p>
    <w:p w:rsidR="00E53A2D" w:rsidRDefault="00E53A2D">
      <w:pPr>
        <w:spacing w:before="19" w:line="240" w:lineRule="exact"/>
        <w:rPr>
          <w:sz w:val="24"/>
          <w:szCs w:val="24"/>
        </w:rPr>
      </w:pPr>
    </w:p>
    <w:p w:rsidR="00E53A2D" w:rsidRDefault="00131B81">
      <w:pPr>
        <w:tabs>
          <w:tab w:val="left" w:pos="820"/>
        </w:tabs>
        <w:spacing w:line="378" w:lineRule="auto"/>
        <w:ind w:left="820" w:right="904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●</w:t>
      </w:r>
      <w:r>
        <w:rPr>
          <w:rFonts w:ascii="Arial" w:eastAsia="Arial" w:hAnsi="Arial" w:cs="Arial"/>
          <w:b/>
          <w:sz w:val="24"/>
          <w:szCs w:val="24"/>
        </w:rPr>
        <w:tab/>
        <w:t>Statement: I hereby declare that the information provided is true and correct to the best of my knowledge.</w:t>
      </w:r>
    </w:p>
    <w:p w:rsidR="0095235C" w:rsidRDefault="00131B81" w:rsidP="00CF5B76">
      <w:pPr>
        <w:tabs>
          <w:tab w:val="left" w:pos="7480"/>
        </w:tabs>
        <w:spacing w:before="4" w:line="260" w:lineRule="exact"/>
        <w:ind w:left="460"/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</w:pPr>
      <w:r>
        <w:rPr>
          <w:rFonts w:ascii="Arial" w:eastAsia="Arial" w:hAnsi="Arial" w:cs="Arial"/>
          <w:b/>
          <w:position w:val="-1"/>
          <w:sz w:val="24"/>
          <w:szCs w:val="24"/>
        </w:rPr>
        <w:t xml:space="preserve">●  </w:t>
      </w:r>
      <w:r>
        <w:rPr>
          <w:rFonts w:ascii="Arial" w:eastAsia="Arial" w:hAnsi="Arial" w:cs="Arial"/>
          <w:b/>
          <w:spacing w:val="16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position w:val="-1"/>
          <w:sz w:val="24"/>
          <w:szCs w:val="24"/>
        </w:rPr>
        <w:t xml:space="preserve">Date: </w:t>
      </w:r>
      <w:r w:rsidR="00CF5B76"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______________________</w:t>
      </w:r>
    </w:p>
    <w:p w:rsidR="00CF5B76" w:rsidRDefault="00CF5B76" w:rsidP="00CF5B76">
      <w:pPr>
        <w:tabs>
          <w:tab w:val="left" w:pos="7480"/>
        </w:tabs>
        <w:spacing w:before="4" w:line="260" w:lineRule="exact"/>
        <w:ind w:left="460"/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</w:pPr>
    </w:p>
    <w:p w:rsidR="00CC01D9" w:rsidRDefault="00CC01D9">
      <w:pPr>
        <w:tabs>
          <w:tab w:val="left" w:pos="7480"/>
        </w:tabs>
        <w:spacing w:before="4" w:line="260" w:lineRule="exact"/>
        <w:ind w:left="460"/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</w:pPr>
    </w:p>
    <w:p w:rsidR="00E53A2D" w:rsidRPr="00CC01D9" w:rsidRDefault="00CC01D9" w:rsidP="00CC01D9">
      <w:pPr>
        <w:tabs>
          <w:tab w:val="left" w:pos="7480"/>
        </w:tabs>
        <w:spacing w:before="4" w:line="260" w:lineRule="exact"/>
        <w:ind w:left="460"/>
        <w:rPr>
          <w:sz w:val="28"/>
          <w:szCs w:val="28"/>
        </w:rPr>
      </w:pPr>
      <w:r w:rsidRPr="00CC01D9">
        <w:rPr>
          <w:b/>
          <w:bCs/>
          <w:sz w:val="28"/>
          <w:szCs w:val="28"/>
        </w:rPr>
        <w:t xml:space="preserve">Note: </w:t>
      </w:r>
      <w:r>
        <w:rPr>
          <w:sz w:val="28"/>
          <w:szCs w:val="28"/>
        </w:rPr>
        <w:t>Incorrect Document</w:t>
      </w:r>
      <w:r w:rsidRPr="00CC01D9">
        <w:rPr>
          <w:sz w:val="28"/>
          <w:szCs w:val="28"/>
        </w:rPr>
        <w:t>/ Changed Name of student or his/her Father Name (as the c</w:t>
      </w:r>
      <w:r w:rsidR="00CF5B76">
        <w:rPr>
          <w:sz w:val="28"/>
          <w:szCs w:val="28"/>
        </w:rPr>
        <w:t>ase may be) is to be underlined.</w:t>
      </w:r>
    </w:p>
    <w:p w:rsidR="00E53A2D" w:rsidRDefault="00E53A2D">
      <w:pPr>
        <w:spacing w:line="200" w:lineRule="exact"/>
      </w:pPr>
    </w:p>
    <w:p w:rsidR="00E53A2D" w:rsidRDefault="00E53A2D">
      <w:pPr>
        <w:spacing w:line="200" w:lineRule="exact"/>
      </w:pPr>
    </w:p>
    <w:p w:rsidR="00E53A2D" w:rsidRDefault="00E53A2D">
      <w:pPr>
        <w:spacing w:line="200" w:lineRule="exact"/>
      </w:pPr>
    </w:p>
    <w:p w:rsidR="00E53A2D" w:rsidRDefault="00E53A2D">
      <w:pPr>
        <w:spacing w:line="200" w:lineRule="exact"/>
      </w:pPr>
    </w:p>
    <w:p w:rsidR="00E53A2D" w:rsidRDefault="00E53A2D">
      <w:pPr>
        <w:spacing w:line="200" w:lineRule="exact"/>
      </w:pPr>
    </w:p>
    <w:p w:rsidR="00E53A2D" w:rsidRDefault="00E53A2D" w:rsidP="00131B81">
      <w:pPr>
        <w:spacing w:before="19"/>
        <w:rPr>
          <w:sz w:val="22"/>
          <w:szCs w:val="22"/>
        </w:rPr>
      </w:pPr>
    </w:p>
    <w:sectPr w:rsidR="00E53A2D">
      <w:type w:val="continuous"/>
      <w:pgSz w:w="12240" w:h="15840"/>
      <w:pgMar w:top="118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B25254"/>
    <w:multiLevelType w:val="multilevel"/>
    <w:tmpl w:val="6040E948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53A2D"/>
    <w:rsid w:val="00131B81"/>
    <w:rsid w:val="002B79BE"/>
    <w:rsid w:val="005F02C0"/>
    <w:rsid w:val="006F473F"/>
    <w:rsid w:val="00895C52"/>
    <w:rsid w:val="008D3917"/>
    <w:rsid w:val="0095235C"/>
    <w:rsid w:val="00CA211E"/>
    <w:rsid w:val="00CB208C"/>
    <w:rsid w:val="00CC01D9"/>
    <w:rsid w:val="00CF5B76"/>
    <w:rsid w:val="00DD6C1E"/>
    <w:rsid w:val="00E53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C92886-DC82-48E2-BFFC-D080A6BEA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Abdull Samad</cp:lastModifiedBy>
  <cp:revision>13</cp:revision>
  <dcterms:created xsi:type="dcterms:W3CDTF">2024-06-12T08:50:00Z</dcterms:created>
  <dcterms:modified xsi:type="dcterms:W3CDTF">2024-06-12T09:41:00Z</dcterms:modified>
</cp:coreProperties>
</file>